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4CC8742" w14:textId="77777777" w:rsidR="00470A24" w:rsidRDefault="00470A24" w:rsidP="00470A24">
      <w:pPr>
        <w:pStyle w:val="Cabealho"/>
        <w:ind w:right="360"/>
      </w:pPr>
      <w:r>
        <w:pict w14:anchorId="3CCE0A7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6.95pt;margin-top:10.7pt;width:370.45pt;height:57.7pt;z-index:251657216;mso-wrap-distance-left:9.05pt;mso-wrap-distance-right:9.05pt" stroked="f">
            <v:fill color2="black"/>
            <v:textbox inset="0,0,0,0">
              <w:txbxContent>
                <w:p w14:paraId="7AC7ECA4" w14:textId="77777777" w:rsidR="00470A24" w:rsidRDefault="00470A24" w:rsidP="00470A24">
                  <w:pPr>
                    <w:pStyle w:val="Ttulo1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MINISTÉRIO DA EDUCAÇÃO</w:t>
                  </w:r>
                </w:p>
                <w:p w14:paraId="62CE5A1E" w14:textId="77777777" w:rsidR="00470A24" w:rsidRDefault="00470A24" w:rsidP="00470A24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INSTITUTO FEDERAL DE EDUCAÇÃO, CIÊNCIA E TECNOLOGIA DE SÃO PAULO</w:t>
                  </w:r>
                </w:p>
                <w:p w14:paraId="21642B8F" w14:textId="77777777" w:rsidR="00470A24" w:rsidRDefault="00470A24" w:rsidP="00470A24">
                  <w:pPr>
                    <w:pStyle w:val="Cabealh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DIRETORIA-GERAL CÂ</w:t>
                  </w:r>
                  <w:r w:rsidRPr="007F74FC">
                    <w:rPr>
                      <w:b/>
                      <w:bCs/>
                      <w:sz w:val="18"/>
                      <w:szCs w:val="18"/>
                    </w:rPr>
                    <w:t>MPUS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PRESIDENTE EPITÁCIO</w:t>
                  </w:r>
                </w:p>
                <w:p w14:paraId="1AE7CDB1" w14:textId="77777777" w:rsidR="00470A24" w:rsidRDefault="00470A24" w:rsidP="00470A24">
                  <w:pPr>
                    <w:pStyle w:val="Cabealh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COORDENADORIA SOCIOPEDGÓGICA</w:t>
                  </w:r>
                </w:p>
                <w:p w14:paraId="49CAB061" w14:textId="77777777" w:rsidR="00470A24" w:rsidRDefault="00470A24" w:rsidP="00470A24">
                  <w:pPr>
                    <w:pStyle w:val="Cabealh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7FDD521A" w14:textId="77777777" w:rsidR="00470A24" w:rsidRDefault="00470A24" w:rsidP="00470A24">
                  <w:pPr>
                    <w:pStyle w:val="Cabealh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68A3999E" w14:textId="77777777" w:rsidR="00470A24" w:rsidRDefault="00470A24" w:rsidP="00470A24">
                  <w:pPr>
                    <w:pStyle w:val="Cabealho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  <w:p w14:paraId="67492B12" w14:textId="77777777" w:rsidR="00470A24" w:rsidRDefault="00470A24" w:rsidP="00470A24">
                  <w:pPr>
                    <w:pStyle w:val="Cabealh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7D064839" w14:textId="77777777" w:rsidR="00470A24" w:rsidRDefault="00470A24" w:rsidP="00470A2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pict w14:anchorId="477586F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46.95pt;margin-top:5.25pt;width:.1pt;height:63.25pt;z-index:-251658240" o:connectortype="straight" strokeweight=".26mm">
            <v:stroke joinstyle="miter" endcap="square"/>
          </v:shape>
        </w:pict>
      </w:r>
      <w:r>
        <w:pict w14:anchorId="1438B2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in" filled="t">
            <v:fill opacity="0" color2="black"/>
            <v:imagedata r:id="rId7" o:title=""/>
          </v:shape>
        </w:pict>
      </w:r>
    </w:p>
    <w:p w14:paraId="056DB27E" w14:textId="77777777" w:rsidR="00470A24" w:rsidRDefault="00470A24" w:rsidP="00790422">
      <w:pPr>
        <w:jc w:val="center"/>
        <w:rPr>
          <w:b/>
          <w:sz w:val="24"/>
        </w:rPr>
      </w:pPr>
    </w:p>
    <w:p w14:paraId="5C653223" w14:textId="77777777" w:rsidR="007A4CAC" w:rsidRDefault="007A4CAC" w:rsidP="00790422">
      <w:pPr>
        <w:jc w:val="center"/>
        <w:rPr>
          <w:b/>
          <w:sz w:val="24"/>
        </w:rPr>
      </w:pPr>
      <w:r>
        <w:rPr>
          <w:b/>
          <w:sz w:val="24"/>
        </w:rPr>
        <w:t xml:space="preserve">Formulário de Inscrição Discente </w:t>
      </w:r>
    </w:p>
    <w:p w14:paraId="3141428E" w14:textId="77777777" w:rsidR="007A4CAC" w:rsidRDefault="007A4CAC" w:rsidP="00790422">
      <w:pPr>
        <w:jc w:val="center"/>
        <w:rPr>
          <w:sz w:val="16"/>
          <w:szCs w:val="16"/>
        </w:rPr>
      </w:pPr>
      <w:r>
        <w:rPr>
          <w:b/>
          <w:sz w:val="24"/>
        </w:rPr>
        <w:t xml:space="preserve"> Bolsista Modalidade Projeto de Ensino</w:t>
      </w:r>
    </w:p>
    <w:p w14:paraId="2FA31342" w14:textId="77777777" w:rsidR="007A4CAC" w:rsidRDefault="007A4CAC" w:rsidP="00790422">
      <w:pPr>
        <w:ind w:left="1770"/>
        <w:jc w:val="both"/>
        <w:rPr>
          <w:sz w:val="16"/>
          <w:szCs w:val="16"/>
        </w:rPr>
      </w:pPr>
    </w:p>
    <w:p w14:paraId="1E26A45E" w14:textId="77777777" w:rsidR="007A4CAC" w:rsidRDefault="007A4CAC" w:rsidP="00790422">
      <w:pPr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1.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Nome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completo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98"/>
      </w:tblGrid>
      <w:tr w:rsidR="007A4CAC" w14:paraId="0122C6A2" w14:textId="77777777">
        <w:tc>
          <w:tcPr>
            <w:tcW w:w="99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7C7860" w14:textId="77777777" w:rsidR="007A4CAC" w:rsidRDefault="007A4CAC" w:rsidP="00790422">
            <w:pPr>
              <w:pStyle w:val="Contedodatabela"/>
              <w:snapToGrid w:val="0"/>
              <w:rPr>
                <w:rFonts w:cs="Times New Roman"/>
                <w:sz w:val="22"/>
                <w:szCs w:val="22"/>
              </w:rPr>
            </w:pPr>
          </w:p>
        </w:tc>
      </w:tr>
    </w:tbl>
    <w:p w14:paraId="2E2ADA78" w14:textId="77777777" w:rsidR="007A4CAC" w:rsidRDefault="007A4CAC" w:rsidP="00790422"/>
    <w:p w14:paraId="3D0BE81D" w14:textId="77777777" w:rsidR="007A4CAC" w:rsidRDefault="007A4CAC" w:rsidP="00790422">
      <w:pPr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2.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 xml:space="preserve">Curso </w:t>
      </w:r>
      <w:r>
        <w:t>(nome, módulo, turno)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rFonts w:eastAsia="Arial"/>
          <w:b/>
          <w:bCs/>
          <w:color w:val="000000"/>
          <w:sz w:val="22"/>
          <w:szCs w:val="22"/>
        </w:rPr>
        <w:t xml:space="preserve">     </w:t>
      </w:r>
      <w:proofErr w:type="gramStart"/>
      <w:r>
        <w:rPr>
          <w:b/>
          <w:bCs/>
          <w:color w:val="000000"/>
          <w:sz w:val="22"/>
          <w:szCs w:val="22"/>
        </w:rPr>
        <w:tab/>
      </w:r>
      <w:r>
        <w:rPr>
          <w:rFonts w:eastAsia="Arial"/>
          <w:b/>
          <w:bCs/>
          <w:color w:val="000000"/>
          <w:sz w:val="22"/>
          <w:szCs w:val="22"/>
        </w:rPr>
        <w:t xml:space="preserve">  </w:t>
      </w:r>
      <w:r>
        <w:rPr>
          <w:b/>
          <w:bCs/>
          <w:color w:val="000000"/>
          <w:sz w:val="22"/>
          <w:szCs w:val="22"/>
        </w:rPr>
        <w:t>3</w:t>
      </w:r>
      <w:proofErr w:type="gramEnd"/>
      <w:r>
        <w:rPr>
          <w:b/>
          <w:bCs/>
          <w:color w:val="000000"/>
          <w:sz w:val="22"/>
          <w:szCs w:val="22"/>
        </w:rPr>
        <w:t>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Número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de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prontuário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86"/>
        <w:gridCol w:w="5012"/>
      </w:tblGrid>
      <w:tr w:rsidR="007A4CAC" w14:paraId="7E51324A" w14:textId="77777777">
        <w:tc>
          <w:tcPr>
            <w:tcW w:w="49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D4808F" w14:textId="77777777" w:rsidR="007A4CAC" w:rsidRDefault="007A4CAC" w:rsidP="00790422">
            <w:pPr>
              <w:pStyle w:val="Contedodatabela"/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0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54ABD7" w14:textId="77777777" w:rsidR="007A4CAC" w:rsidRDefault="007A4CAC" w:rsidP="00790422">
            <w:pPr>
              <w:pStyle w:val="Contedodatabela"/>
              <w:snapToGrid w:val="0"/>
              <w:rPr>
                <w:rFonts w:cs="Times New Roman"/>
                <w:sz w:val="22"/>
                <w:szCs w:val="22"/>
              </w:rPr>
            </w:pPr>
          </w:p>
        </w:tc>
      </w:tr>
    </w:tbl>
    <w:p w14:paraId="0C034343" w14:textId="77777777" w:rsidR="007A4CAC" w:rsidRDefault="007A4CAC" w:rsidP="00790422">
      <w:pPr>
        <w:jc w:val="both"/>
      </w:pPr>
    </w:p>
    <w:p w14:paraId="743816E9" w14:textId="77777777" w:rsidR="007A4CAC" w:rsidRDefault="007A4CAC" w:rsidP="00790422">
      <w:pPr>
        <w:jc w:val="both"/>
      </w:pPr>
      <w:r>
        <w:rPr>
          <w:b/>
          <w:bCs/>
          <w:color w:val="000000"/>
          <w:sz w:val="22"/>
          <w:szCs w:val="22"/>
        </w:rPr>
        <w:t>4.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Email</w:t>
      </w:r>
      <w:proofErr w:type="spellEnd"/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rFonts w:eastAsia="Arial"/>
          <w:color w:val="000000"/>
          <w:sz w:val="22"/>
          <w:szCs w:val="22"/>
        </w:rPr>
        <w:t xml:space="preserve">     </w:t>
      </w:r>
      <w:proofErr w:type="gramStart"/>
      <w:r>
        <w:rPr>
          <w:color w:val="000000"/>
          <w:sz w:val="22"/>
          <w:szCs w:val="22"/>
        </w:rPr>
        <w:tab/>
      </w:r>
      <w:r>
        <w:rPr>
          <w:rFonts w:eastAsia="Arial"/>
          <w:color w:val="000000"/>
          <w:sz w:val="22"/>
          <w:szCs w:val="22"/>
        </w:rPr>
        <w:t xml:space="preserve">  </w:t>
      </w:r>
      <w:r>
        <w:rPr>
          <w:b/>
          <w:bCs/>
          <w:color w:val="000000"/>
          <w:sz w:val="22"/>
          <w:szCs w:val="22"/>
        </w:rPr>
        <w:t>5</w:t>
      </w:r>
      <w:proofErr w:type="gramEnd"/>
      <w:r>
        <w:rPr>
          <w:b/>
          <w:bCs/>
          <w:color w:val="000000"/>
          <w:sz w:val="22"/>
          <w:szCs w:val="22"/>
        </w:rPr>
        <w:t>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Telefone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celular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(com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código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de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área)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86"/>
        <w:gridCol w:w="5012"/>
      </w:tblGrid>
      <w:tr w:rsidR="007A4CAC" w14:paraId="3C2A711A" w14:textId="77777777">
        <w:tc>
          <w:tcPr>
            <w:tcW w:w="49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D3E3FA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50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DDC710" w14:textId="77777777" w:rsidR="007A4CAC" w:rsidRDefault="007A4CAC" w:rsidP="00790422">
            <w:pPr>
              <w:pStyle w:val="Contedodatabela"/>
              <w:snapToGrid w:val="0"/>
              <w:jc w:val="both"/>
            </w:pPr>
            <w:r>
              <w:rPr>
                <w:rFonts w:cs="Times New Roman"/>
              </w:rPr>
              <w:t>(</w:t>
            </w:r>
            <w:r>
              <w:rPr>
                <w:rFonts w:eastAsia="Arial" w:cs="Times New Roman"/>
              </w:rPr>
              <w:t xml:space="preserve">  </w:t>
            </w:r>
            <w:r>
              <w:rPr>
                <w:rFonts w:cs="Times New Roman"/>
              </w:rPr>
              <w:t>)</w:t>
            </w:r>
            <w:r>
              <w:rPr>
                <w:rFonts w:eastAsia="Arial" w:cs="Times New Roman"/>
              </w:rPr>
              <w:t xml:space="preserve"> </w:t>
            </w:r>
          </w:p>
        </w:tc>
      </w:tr>
    </w:tbl>
    <w:p w14:paraId="4341C671" w14:textId="77777777" w:rsidR="007A4CAC" w:rsidRDefault="007A4CAC" w:rsidP="00790422">
      <w:pPr>
        <w:jc w:val="both"/>
      </w:pPr>
    </w:p>
    <w:p w14:paraId="4D66A847" w14:textId="77777777" w:rsidR="007A4CAC" w:rsidRDefault="007A4CAC" w:rsidP="00790422">
      <w:pPr>
        <w:jc w:val="both"/>
      </w:pPr>
      <w:r>
        <w:rPr>
          <w:b/>
          <w:bCs/>
          <w:color w:val="000000"/>
          <w:sz w:val="22"/>
          <w:szCs w:val="22"/>
        </w:rPr>
        <w:t>6.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Número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da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carteira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de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identidade</w:t>
      </w:r>
      <w:r>
        <w:rPr>
          <w:b/>
          <w:bCs/>
          <w:color w:val="000000"/>
          <w:sz w:val="22"/>
          <w:szCs w:val="22"/>
        </w:rPr>
        <w:tab/>
      </w:r>
      <w:r>
        <w:rPr>
          <w:rFonts w:eastAsia="Arial"/>
          <w:b/>
          <w:bCs/>
          <w:color w:val="000000"/>
          <w:sz w:val="22"/>
          <w:szCs w:val="22"/>
        </w:rPr>
        <w:t xml:space="preserve">             </w:t>
      </w:r>
      <w:proofErr w:type="gramStart"/>
      <w:r>
        <w:rPr>
          <w:rFonts w:eastAsia="Arial"/>
          <w:b/>
          <w:bCs/>
          <w:color w:val="000000"/>
          <w:sz w:val="22"/>
          <w:szCs w:val="22"/>
        </w:rPr>
        <w:tab/>
        <w:t xml:space="preserve">  </w:t>
      </w:r>
      <w:r>
        <w:rPr>
          <w:b/>
          <w:bCs/>
          <w:color w:val="000000"/>
          <w:sz w:val="22"/>
          <w:szCs w:val="22"/>
        </w:rPr>
        <w:t>7</w:t>
      </w:r>
      <w:proofErr w:type="gramEnd"/>
      <w:r>
        <w:rPr>
          <w:b/>
          <w:bCs/>
          <w:color w:val="000000"/>
          <w:sz w:val="22"/>
          <w:szCs w:val="22"/>
        </w:rPr>
        <w:t>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Número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do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CPF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86"/>
        <w:gridCol w:w="5012"/>
      </w:tblGrid>
      <w:tr w:rsidR="007A4CAC" w14:paraId="02DBD6AB" w14:textId="77777777">
        <w:tc>
          <w:tcPr>
            <w:tcW w:w="49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5293B7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</w:rPr>
            </w:pPr>
          </w:p>
        </w:tc>
        <w:tc>
          <w:tcPr>
            <w:tcW w:w="50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F9D135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</w:rPr>
            </w:pPr>
          </w:p>
        </w:tc>
      </w:tr>
    </w:tbl>
    <w:p w14:paraId="46C70DA0" w14:textId="77777777" w:rsidR="007A4CAC" w:rsidRDefault="007A4CAC" w:rsidP="00790422">
      <w:pPr>
        <w:jc w:val="both"/>
      </w:pPr>
    </w:p>
    <w:p w14:paraId="5D62931C" w14:textId="77777777" w:rsidR="007A4CAC" w:rsidRDefault="007A4CAC" w:rsidP="00790422">
      <w:pPr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8.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Nome</w:t>
      </w:r>
      <w:r>
        <w:rPr>
          <w:rFonts w:eastAsia="Arial"/>
          <w:b/>
          <w:bCs/>
          <w:color w:val="000000"/>
          <w:sz w:val="22"/>
          <w:szCs w:val="22"/>
        </w:rPr>
        <w:t xml:space="preserve"> do projeto a que pretende concorrer como bolsista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98"/>
      </w:tblGrid>
      <w:tr w:rsidR="007A4CAC" w14:paraId="3F90F924" w14:textId="77777777">
        <w:tc>
          <w:tcPr>
            <w:tcW w:w="99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B27DCD" w14:textId="77777777" w:rsidR="007A4CAC" w:rsidRDefault="007A4CAC" w:rsidP="00790422">
            <w:pPr>
              <w:pStyle w:val="Contedodatabela"/>
              <w:snapToGrid w:val="0"/>
              <w:rPr>
                <w:rFonts w:cs="Times New Roman"/>
                <w:sz w:val="22"/>
                <w:szCs w:val="22"/>
              </w:rPr>
            </w:pPr>
          </w:p>
        </w:tc>
      </w:tr>
    </w:tbl>
    <w:p w14:paraId="37B2A17C" w14:textId="77777777" w:rsidR="007A4CAC" w:rsidRDefault="007A4CAC" w:rsidP="00790422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</w:p>
    <w:p w14:paraId="5AE9EFDB" w14:textId="77777777" w:rsidR="007A4CAC" w:rsidRDefault="007A4CAC" w:rsidP="00790422">
      <w:pPr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9</w:t>
      </w:r>
      <w:r>
        <w:rPr>
          <w:rFonts w:eastAsia="Arial"/>
          <w:b/>
          <w:bCs/>
          <w:color w:val="000000"/>
          <w:sz w:val="22"/>
          <w:szCs w:val="22"/>
        </w:rPr>
        <w:t>. Disciplina(s) que permite sua atuação como bolsista segundo o projeto</w:t>
      </w:r>
    </w:p>
    <w:tbl>
      <w:tblPr>
        <w:tblW w:w="9980" w:type="dxa"/>
        <w:tblInd w:w="-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0"/>
        <w:gridCol w:w="3230"/>
      </w:tblGrid>
      <w:tr w:rsidR="007A4CAC" w14:paraId="0C62CE95" w14:textId="77777777" w:rsidTr="00CC5083">
        <w:tc>
          <w:tcPr>
            <w:tcW w:w="6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BA38E48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NOME:</w:t>
            </w:r>
          </w:p>
          <w:p w14:paraId="2C964550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EDC9C8" w14:textId="77777777" w:rsidR="007A4CAC" w:rsidRDefault="007A4CAC" w:rsidP="00790422">
            <w:pPr>
              <w:pStyle w:val="TableContents"/>
              <w:jc w:val="both"/>
              <w:rPr>
                <w:vanish/>
                <w:sz w:val="22"/>
                <w:szCs w:val="22"/>
              </w:rPr>
            </w:pPr>
            <w:r>
              <w:rPr>
                <w:sz w:val="22"/>
                <w:szCs w:val="22"/>
              </w:rPr>
              <w:t>CÓDIGO:</w:t>
            </w:r>
          </w:p>
        </w:tc>
      </w:tr>
    </w:tbl>
    <w:p w14:paraId="459BE433" w14:textId="77777777" w:rsidR="007A4CAC" w:rsidRDefault="007A4CAC" w:rsidP="00790422">
      <w:pPr>
        <w:rPr>
          <w:vanish/>
          <w:sz w:val="22"/>
          <w:szCs w:val="22"/>
        </w:rPr>
      </w:pPr>
    </w:p>
    <w:tbl>
      <w:tblPr>
        <w:tblW w:w="998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80"/>
      </w:tblGrid>
      <w:tr w:rsidR="007A4CAC" w14:paraId="55AA60F3" w14:textId="77777777" w:rsidTr="00CC5083">
        <w:tc>
          <w:tcPr>
            <w:tcW w:w="9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8E499A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NOTA OBTIDA:</w:t>
            </w:r>
          </w:p>
        </w:tc>
      </w:tr>
      <w:tr w:rsidR="007A4CAC" w14:paraId="446ABCE5" w14:textId="77777777" w:rsidTr="00CC5083">
        <w:tc>
          <w:tcPr>
            <w:tcW w:w="99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56397A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JUSTIFICATIVA CASO NOTA &lt; 6,0:</w:t>
            </w:r>
          </w:p>
          <w:p w14:paraId="7AE79FB6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</w:p>
          <w:p w14:paraId="22E6F145" w14:textId="77777777" w:rsidR="00605054" w:rsidRDefault="00605054" w:rsidP="00790422">
            <w:pPr>
              <w:pStyle w:val="TableContents"/>
              <w:jc w:val="both"/>
              <w:rPr>
                <w:sz w:val="22"/>
                <w:szCs w:val="22"/>
              </w:rPr>
            </w:pPr>
          </w:p>
          <w:p w14:paraId="10C2AA21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</w:p>
          <w:p w14:paraId="17056119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</w:p>
        </w:tc>
      </w:tr>
    </w:tbl>
    <w:p w14:paraId="4DDD7B9A" w14:textId="77777777" w:rsidR="007A4CAC" w:rsidRDefault="007A4CAC" w:rsidP="00790422">
      <w:pPr>
        <w:rPr>
          <w:rFonts w:eastAsia="Arial"/>
          <w:b/>
          <w:bCs/>
          <w:color w:val="000000"/>
          <w:sz w:val="22"/>
          <w:szCs w:val="22"/>
        </w:rPr>
      </w:pPr>
    </w:p>
    <w:p w14:paraId="44DB97B0" w14:textId="77777777" w:rsidR="007A4CAC" w:rsidRDefault="007A4CAC" w:rsidP="00790422">
      <w:pPr>
        <w:rPr>
          <w:sz w:val="22"/>
          <w:szCs w:val="22"/>
        </w:rPr>
      </w:pPr>
      <w:r>
        <w:rPr>
          <w:rFonts w:eastAsia="Arial"/>
          <w:b/>
          <w:bCs/>
          <w:color w:val="000000"/>
          <w:sz w:val="22"/>
          <w:szCs w:val="22"/>
        </w:rPr>
        <w:t>10. Documentos anexados:</w:t>
      </w:r>
    </w:p>
    <w:tbl>
      <w:tblPr>
        <w:tblW w:w="9980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80"/>
      </w:tblGrid>
      <w:tr w:rsidR="007A4CAC" w14:paraId="4243F173" w14:textId="77777777" w:rsidTr="00CC5083">
        <w:tc>
          <w:tcPr>
            <w:tcW w:w="9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57257D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 xml:space="preserve"> RG</w:t>
            </w:r>
          </w:p>
          <w:p w14:paraId="2545EB21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 xml:space="preserve"> CPF</w:t>
            </w:r>
          </w:p>
          <w:p w14:paraId="065A05BE" w14:textId="77777777" w:rsidR="007A4CAC" w:rsidRDefault="007A4CAC" w:rsidP="00790422">
            <w:pPr>
              <w:pStyle w:val="TableContents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 xml:space="preserve"> Histórico escolar </w:t>
            </w:r>
            <w:r w:rsidR="00605054">
              <w:rPr>
                <w:sz w:val="22"/>
                <w:szCs w:val="22"/>
              </w:rPr>
              <w:t>emitido pelo SUAP</w:t>
            </w:r>
          </w:p>
          <w:p w14:paraId="469AF8B4" w14:textId="77777777" w:rsidR="007A4CAC" w:rsidRPr="00605054" w:rsidRDefault="00605054" w:rsidP="00790422">
            <w:pPr>
              <w:pStyle w:val="TableContents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(  )</w:t>
            </w:r>
            <w:proofErr w:type="gramEnd"/>
            <w:r>
              <w:rPr>
                <w:sz w:val="22"/>
                <w:szCs w:val="22"/>
              </w:rPr>
              <w:t xml:space="preserve"> Currículo atualizado</w:t>
            </w:r>
          </w:p>
        </w:tc>
      </w:tr>
    </w:tbl>
    <w:p w14:paraId="43929D5F" w14:textId="77777777" w:rsidR="007A4CAC" w:rsidRDefault="007A4CAC" w:rsidP="00790422">
      <w:pPr>
        <w:spacing w:before="57"/>
        <w:jc w:val="both"/>
      </w:pPr>
    </w:p>
    <w:p w14:paraId="6AAC221F" w14:textId="77777777" w:rsidR="007A4CAC" w:rsidRDefault="007A4CAC" w:rsidP="00790422">
      <w:pPr>
        <w:spacing w:before="57"/>
        <w:jc w:val="both"/>
        <w:rPr>
          <w:sz w:val="22"/>
          <w:szCs w:val="22"/>
        </w:rPr>
      </w:pPr>
      <w:r>
        <w:rPr>
          <w:rStyle w:val="Hyperlink"/>
          <w:b/>
          <w:bCs/>
          <w:color w:val="000000"/>
          <w:sz w:val="22"/>
          <w:szCs w:val="22"/>
          <w:u w:val="none"/>
        </w:rPr>
        <w:t>11.</w:t>
      </w:r>
      <w:r>
        <w:rPr>
          <w:rStyle w:val="Hyperlink"/>
          <w:rFonts w:eastAsia="Arial"/>
          <w:b/>
          <w:bCs/>
          <w:color w:val="000000"/>
          <w:sz w:val="22"/>
          <w:szCs w:val="22"/>
          <w:u w:val="none"/>
        </w:rPr>
        <w:t xml:space="preserve"> Requisitos para seleção (leia com atenção)</w:t>
      </w:r>
    </w:p>
    <w:p w14:paraId="68A5EC94" w14:textId="77777777" w:rsidR="005C1C8A" w:rsidRDefault="007A4CAC" w:rsidP="00790422">
      <w:pPr>
        <w:spacing w:before="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Ser discente do IFSP </w:t>
      </w:r>
      <w:proofErr w:type="spellStart"/>
      <w:r w:rsidR="007426AE">
        <w:rPr>
          <w:sz w:val="22"/>
          <w:szCs w:val="22"/>
        </w:rPr>
        <w:t>câ</w:t>
      </w:r>
      <w:r w:rsidRPr="007426AE">
        <w:rPr>
          <w:sz w:val="22"/>
          <w:szCs w:val="22"/>
        </w:rPr>
        <w:t>mpus</w:t>
      </w:r>
      <w:proofErr w:type="spellEnd"/>
      <w:r>
        <w:rPr>
          <w:sz w:val="22"/>
          <w:szCs w:val="22"/>
        </w:rPr>
        <w:t xml:space="preserve"> Presidente Epitácio, re</w:t>
      </w:r>
      <w:r w:rsidR="005C1C8A">
        <w:rPr>
          <w:sz w:val="22"/>
          <w:szCs w:val="22"/>
        </w:rPr>
        <w:t>gularmente matriculado/a e que:</w:t>
      </w:r>
    </w:p>
    <w:p w14:paraId="4071EA7E" w14:textId="77777777" w:rsidR="005C1C8A" w:rsidRPr="005C1C8A" w:rsidRDefault="005C1C8A" w:rsidP="00790422">
      <w:pPr>
        <w:spacing w:before="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– </w:t>
      </w:r>
      <w:proofErr w:type="gramStart"/>
      <w:r>
        <w:rPr>
          <w:sz w:val="22"/>
          <w:szCs w:val="22"/>
        </w:rPr>
        <w:t>esteja</w:t>
      </w:r>
      <w:proofErr w:type="gramEnd"/>
      <w:r>
        <w:rPr>
          <w:sz w:val="22"/>
          <w:szCs w:val="22"/>
        </w:rPr>
        <w:t xml:space="preserve"> com frequência regular nos cursos e programas do IFSP </w:t>
      </w:r>
      <w:proofErr w:type="spellStart"/>
      <w:r>
        <w:rPr>
          <w:iCs/>
          <w:sz w:val="22"/>
          <w:szCs w:val="22"/>
        </w:rPr>
        <w:t>câ</w:t>
      </w:r>
      <w:r w:rsidRPr="005C1C8A">
        <w:rPr>
          <w:iCs/>
          <w:sz w:val="22"/>
          <w:szCs w:val="22"/>
        </w:rPr>
        <w:t>mpu</w:t>
      </w:r>
      <w:r>
        <w:rPr>
          <w:i/>
          <w:iCs/>
          <w:sz w:val="22"/>
          <w:szCs w:val="22"/>
        </w:rPr>
        <w:t>s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Presidente Epitácio;</w:t>
      </w:r>
    </w:p>
    <w:p w14:paraId="6D3DBFDC" w14:textId="77777777" w:rsidR="007A4CAC" w:rsidRDefault="007A4CAC" w:rsidP="0079042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 – </w:t>
      </w:r>
      <w:proofErr w:type="gramStart"/>
      <w:r>
        <w:rPr>
          <w:sz w:val="22"/>
          <w:szCs w:val="22"/>
        </w:rPr>
        <w:t>possua</w:t>
      </w:r>
      <w:proofErr w:type="gramEnd"/>
      <w:r>
        <w:rPr>
          <w:sz w:val="22"/>
          <w:szCs w:val="22"/>
        </w:rPr>
        <w:t xml:space="preserve"> disponibilidade de </w:t>
      </w:r>
      <w:r w:rsidR="00BE117D">
        <w:rPr>
          <w:sz w:val="22"/>
          <w:szCs w:val="22"/>
        </w:rPr>
        <w:t xml:space="preserve">15 (quinze) ou </w:t>
      </w:r>
      <w:r>
        <w:rPr>
          <w:sz w:val="22"/>
          <w:szCs w:val="22"/>
        </w:rPr>
        <w:t>20 (vinte) horas semanais para se dedicar às atividades ligadas à bolsa;</w:t>
      </w:r>
    </w:p>
    <w:p w14:paraId="74F63DD3" w14:textId="77777777" w:rsidR="007A4CAC" w:rsidRDefault="007A4CAC" w:rsidP="00790422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III – não esteja vinculado/a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outro tipo de bolsa concedida pelo IFSP ou por qualquer entidade de fomento ao ensino, à pesquisa e à extensão, excetuados os auxílios vinculados Assistência Estudantil;</w:t>
      </w:r>
    </w:p>
    <w:p w14:paraId="25AEBEDD" w14:textId="77777777" w:rsidR="007A4CAC" w:rsidRDefault="007A4CAC" w:rsidP="00790422">
      <w:pPr>
        <w:jc w:val="both"/>
        <w:rPr>
          <w:sz w:val="22"/>
          <w:szCs w:val="22"/>
        </w:rPr>
      </w:pPr>
    </w:p>
    <w:p w14:paraId="3BDCFDD3" w14:textId="77777777" w:rsidR="00293F7B" w:rsidRDefault="00293F7B" w:rsidP="00790422">
      <w:pPr>
        <w:jc w:val="both"/>
        <w:rPr>
          <w:b/>
          <w:bCs/>
          <w:color w:val="000000"/>
          <w:sz w:val="22"/>
          <w:szCs w:val="22"/>
        </w:rPr>
      </w:pPr>
    </w:p>
    <w:p w14:paraId="280263D1" w14:textId="77777777" w:rsidR="00293F7B" w:rsidRDefault="00293F7B" w:rsidP="00790422">
      <w:pPr>
        <w:jc w:val="both"/>
        <w:rPr>
          <w:b/>
          <w:bCs/>
          <w:color w:val="000000"/>
          <w:sz w:val="22"/>
          <w:szCs w:val="22"/>
        </w:rPr>
      </w:pPr>
    </w:p>
    <w:p w14:paraId="7EBC0C6F" w14:textId="77777777" w:rsidR="00293F7B" w:rsidRDefault="00293F7B" w:rsidP="00790422">
      <w:pPr>
        <w:jc w:val="both"/>
        <w:rPr>
          <w:b/>
          <w:bCs/>
          <w:color w:val="000000"/>
          <w:sz w:val="22"/>
          <w:szCs w:val="22"/>
        </w:rPr>
      </w:pPr>
    </w:p>
    <w:p w14:paraId="0F35F16B" w14:textId="77777777" w:rsidR="007A4CAC" w:rsidRDefault="007A4CAC" w:rsidP="00790422">
      <w:pP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12.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Disponibilidade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de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horários</w:t>
      </w:r>
      <w:r>
        <w:rPr>
          <w:rFonts w:eastAsia="Arial"/>
          <w:b/>
          <w:bCs/>
          <w:color w:val="000000"/>
          <w:sz w:val="22"/>
          <w:szCs w:val="22"/>
        </w:rPr>
        <w:t xml:space="preserve"> – </w:t>
      </w:r>
      <w:r>
        <w:rPr>
          <w:b/>
          <w:bCs/>
          <w:color w:val="000000"/>
          <w:sz w:val="22"/>
          <w:szCs w:val="22"/>
        </w:rPr>
        <w:t>marque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com</w:t>
      </w:r>
      <w:r>
        <w:rPr>
          <w:rFonts w:eastAsia="Arial"/>
          <w:b/>
          <w:bCs/>
          <w:color w:val="000000"/>
          <w:sz w:val="22"/>
          <w:szCs w:val="22"/>
        </w:rPr>
        <w:t xml:space="preserve"> “</w:t>
      </w:r>
      <w:r>
        <w:rPr>
          <w:b/>
          <w:bCs/>
          <w:color w:val="000000"/>
          <w:sz w:val="22"/>
          <w:szCs w:val="22"/>
        </w:rPr>
        <w:t>x</w:t>
      </w:r>
      <w:r>
        <w:rPr>
          <w:rFonts w:eastAsia="Arial"/>
          <w:b/>
          <w:bCs/>
          <w:color w:val="000000"/>
          <w:sz w:val="22"/>
          <w:szCs w:val="22"/>
        </w:rPr>
        <w:t xml:space="preserve">” </w:t>
      </w:r>
      <w:r>
        <w:rPr>
          <w:b/>
          <w:bCs/>
          <w:color w:val="000000"/>
          <w:sz w:val="22"/>
          <w:szCs w:val="22"/>
        </w:rPr>
        <w:t>todos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os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seus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horários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disponíveis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</w:p>
    <w:p w14:paraId="237B4959" w14:textId="77777777" w:rsidR="007A4CAC" w:rsidRDefault="007A4CAC" w:rsidP="00790422">
      <w:pPr>
        <w:jc w:val="both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(a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disponibilidade</w:t>
      </w:r>
      <w:r>
        <w:rPr>
          <w:rFonts w:eastAsia="Arial"/>
          <w:b/>
          <w:bCs/>
          <w:color w:val="000000"/>
          <w:sz w:val="22"/>
          <w:szCs w:val="22"/>
        </w:rPr>
        <w:t xml:space="preserve"> poderá </w:t>
      </w:r>
      <w:r>
        <w:rPr>
          <w:b/>
          <w:bCs/>
          <w:color w:val="000000"/>
          <w:sz w:val="22"/>
          <w:szCs w:val="22"/>
        </w:rPr>
        <w:t>ser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considerada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para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a</w:t>
      </w:r>
      <w:r>
        <w:rPr>
          <w:rFonts w:eastAsia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seleção)</w:t>
      </w:r>
    </w:p>
    <w:p w14:paraId="4BB9AD01" w14:textId="77777777" w:rsidR="007A4CAC" w:rsidRDefault="007A4CAC" w:rsidP="00790422">
      <w:pPr>
        <w:jc w:val="both"/>
        <w:rPr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62"/>
        <w:gridCol w:w="1662"/>
        <w:gridCol w:w="1662"/>
        <w:gridCol w:w="1662"/>
        <w:gridCol w:w="1662"/>
        <w:gridCol w:w="1688"/>
      </w:tblGrid>
      <w:tr w:rsidR="007A4CAC" w14:paraId="0EB44D9A" w14:textId="77777777"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2ED8C1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3E3256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SEG</w:t>
            </w: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1DFF5B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TER</w:t>
            </w: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DA387A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QUA</w:t>
            </w: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B561CF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QUI</w:t>
            </w:r>
          </w:p>
        </w:tc>
        <w:tc>
          <w:tcPr>
            <w:tcW w:w="16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761299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SEX</w:t>
            </w:r>
          </w:p>
        </w:tc>
      </w:tr>
      <w:tr w:rsidR="007A4CAC" w14:paraId="452E347C" w14:textId="77777777"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11D481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7h00 – 8h00</w:t>
            </w: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121E3F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1F385F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C2540D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1F51C3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908AEA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7A4CAC" w14:paraId="05928688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A04E18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8h00</w:t>
            </w:r>
            <w:r>
              <w:rPr>
                <w:rFonts w:eastAsia="Arial"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-</w:t>
            </w:r>
            <w:r>
              <w:rPr>
                <w:rFonts w:eastAsia="Arial"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9h00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E0A86A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9BF1A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15250F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3B7768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60AB25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7A4CAC" w14:paraId="7D9D8300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3FCBF2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9h00</w:t>
            </w:r>
            <w:r>
              <w:rPr>
                <w:rFonts w:eastAsia="Arial"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-</w:t>
            </w:r>
            <w:r>
              <w:rPr>
                <w:rFonts w:eastAsia="Arial"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10h00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7FFA1F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AB7717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04828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1122DB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72F7E9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7A4CAC" w14:paraId="6C7FA89C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B7A3A5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10h00</w:t>
            </w:r>
            <w:r>
              <w:rPr>
                <w:rFonts w:eastAsia="Arial"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-</w:t>
            </w:r>
            <w:r>
              <w:rPr>
                <w:rFonts w:eastAsia="Arial"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11h00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0DA22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13326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823B29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24A39B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A55A23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7A4CAC" w14:paraId="3137B92A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7455D7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11h00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12h00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0E0BF9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EE1478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93FE3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8D17F1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DC51B7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2BE55965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C75860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13h00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14h00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9625BB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323C04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35516E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8192B3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E5972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593F579A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A33EA7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14h00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15h00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A740AB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68BC36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092029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2395BF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34737D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726F74CA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109CF0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15h00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16h00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6195E8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C09C5A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3B15F2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C591F2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F7CD11E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1D056FAF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E06431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16h00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17h00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707A8E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1A4964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7E56D2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D599C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79E2FA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71E6561D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9A3E66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17h00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-</w:t>
            </w:r>
            <w:r>
              <w:rPr>
                <w:rFonts w:eastAsia="Arial"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18h00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58C73D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E0567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62BF65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555232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3F0D19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0357135A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82952A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18h00 - 19h00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A14533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E8804E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F14D0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1E5FA7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487FAF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003A3A18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8E0EB4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19h00 - 20h00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D6F345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3F7CC6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A2A88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28DCED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B03050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22424C5B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D353B4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20h00 - 21h00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3F07F1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2091D3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872D5C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E3F6DF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827153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A4CAC" w14:paraId="2C87C72A" w14:textId="77777777"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77F24F" w14:textId="77777777" w:rsidR="007A4CAC" w:rsidRDefault="007A4CAC" w:rsidP="00790422">
            <w:pPr>
              <w:pStyle w:val="Contedodatabel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21h00 - 22h00</w:t>
            </w: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97A3D4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74E1C5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060FAB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93E970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6F511E" w14:textId="77777777" w:rsidR="007A4CAC" w:rsidRDefault="007A4CAC" w:rsidP="00790422">
            <w:pPr>
              <w:pStyle w:val="Contedodatabela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6FF052DF" w14:textId="77777777" w:rsidR="007A4CAC" w:rsidRDefault="007A4CAC" w:rsidP="00790422">
      <w:pPr>
        <w:jc w:val="both"/>
      </w:pPr>
    </w:p>
    <w:p w14:paraId="71A83330" w14:textId="77777777" w:rsidR="007A4CAC" w:rsidRDefault="007A4CAC" w:rsidP="00790422">
      <w:pPr>
        <w:jc w:val="center"/>
        <w:rPr>
          <w:sz w:val="16"/>
          <w:szCs w:val="16"/>
        </w:rPr>
      </w:pPr>
    </w:p>
    <w:p w14:paraId="5CC0B425" w14:textId="77777777" w:rsidR="007A4CAC" w:rsidRDefault="007A4CAC" w:rsidP="00790422">
      <w:pPr>
        <w:spacing w:before="57"/>
      </w:pPr>
      <w:r>
        <w:rPr>
          <w:rStyle w:val="Hyperlink"/>
          <w:rFonts w:eastAsia="Arial"/>
          <w:b/>
          <w:bCs/>
          <w:color w:val="000000"/>
          <w:sz w:val="22"/>
          <w:szCs w:val="22"/>
          <w:u w:val="none"/>
        </w:rPr>
        <w:t>13. Declaração de ciência das condições de inscrição</w:t>
      </w:r>
    </w:p>
    <w:p w14:paraId="67CBC515" w14:textId="77777777" w:rsidR="007A4CAC" w:rsidRDefault="007A4CAC" w:rsidP="00790422">
      <w:pPr>
        <w:jc w:val="both"/>
      </w:pPr>
    </w:p>
    <w:p w14:paraId="0F54A813" w14:textId="77777777" w:rsidR="007A4CAC" w:rsidRDefault="007A4CAC" w:rsidP="00790422">
      <w:pPr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Declaro: (a) ciência dos requisitos exigidos para candidatar-me a Bolsa de Ensino – Modalidade Projeto de Ens</w:t>
      </w:r>
      <w:r w:rsidR="00746E81">
        <w:rPr>
          <w:bCs/>
          <w:color w:val="000000"/>
          <w:sz w:val="22"/>
          <w:szCs w:val="22"/>
        </w:rPr>
        <w:t xml:space="preserve">ino, conforme Edital DRG-PEP </w:t>
      </w:r>
      <w:r w:rsidR="00470A24">
        <w:rPr>
          <w:bCs/>
          <w:color w:val="000000"/>
          <w:sz w:val="22"/>
          <w:szCs w:val="22"/>
        </w:rPr>
        <w:t>________/ _______</w:t>
      </w:r>
      <w:r>
        <w:rPr>
          <w:bCs/>
          <w:color w:val="000000"/>
          <w:sz w:val="22"/>
          <w:szCs w:val="22"/>
        </w:rPr>
        <w:t>; (b) que preencho todos os requisitos acima referidos.</w:t>
      </w:r>
    </w:p>
    <w:p w14:paraId="3DC09487" w14:textId="77777777" w:rsidR="007A4CAC" w:rsidRDefault="007A4CAC" w:rsidP="00790422">
      <w:pPr>
        <w:jc w:val="both"/>
        <w:rPr>
          <w:bCs/>
          <w:color w:val="000000"/>
          <w:sz w:val="22"/>
          <w:szCs w:val="22"/>
        </w:rPr>
      </w:pPr>
    </w:p>
    <w:p w14:paraId="200EDEA7" w14:textId="77777777" w:rsidR="007A4CAC" w:rsidRDefault="007A4CAC" w:rsidP="00470A24">
      <w:pPr>
        <w:jc w:val="right"/>
      </w:pPr>
      <w:r>
        <w:rPr>
          <w:sz w:val="22"/>
          <w:szCs w:val="22"/>
        </w:rPr>
        <w:t>Presidente Epitácio, ___ de __</w:t>
      </w:r>
      <w:r w:rsidR="00321AB4">
        <w:rPr>
          <w:sz w:val="22"/>
          <w:szCs w:val="22"/>
        </w:rPr>
        <w:t xml:space="preserve">_____ </w:t>
      </w:r>
      <w:proofErr w:type="spellStart"/>
      <w:r w:rsidR="00321AB4">
        <w:rPr>
          <w:sz w:val="22"/>
          <w:szCs w:val="22"/>
        </w:rPr>
        <w:t>de</w:t>
      </w:r>
      <w:proofErr w:type="spellEnd"/>
      <w:r w:rsidR="00321AB4">
        <w:rPr>
          <w:sz w:val="22"/>
          <w:szCs w:val="22"/>
        </w:rPr>
        <w:t xml:space="preserve"> </w:t>
      </w:r>
      <w:r w:rsidR="00470A24">
        <w:rPr>
          <w:sz w:val="22"/>
          <w:szCs w:val="22"/>
        </w:rPr>
        <w:t>__________</w:t>
      </w:r>
      <w:r>
        <w:rPr>
          <w:sz w:val="22"/>
          <w:szCs w:val="22"/>
        </w:rPr>
        <w:t>.</w:t>
      </w:r>
    </w:p>
    <w:p w14:paraId="75807DD0" w14:textId="77777777" w:rsidR="007A4CAC" w:rsidRDefault="007A4CAC" w:rsidP="00790422">
      <w:pPr>
        <w:jc w:val="both"/>
      </w:pPr>
    </w:p>
    <w:p w14:paraId="5D6789E6" w14:textId="77777777" w:rsidR="007A4CAC" w:rsidRDefault="007A4CAC" w:rsidP="00790422">
      <w:pPr>
        <w:jc w:val="both"/>
      </w:pPr>
    </w:p>
    <w:p w14:paraId="682227C6" w14:textId="77777777" w:rsidR="007A4CAC" w:rsidRDefault="007A4CAC" w:rsidP="00790422">
      <w:pPr>
        <w:jc w:val="both"/>
      </w:pPr>
    </w:p>
    <w:p w14:paraId="015CD45D" w14:textId="77777777" w:rsidR="007A4CAC" w:rsidRDefault="007A4CAC" w:rsidP="00790422">
      <w:pPr>
        <w:jc w:val="center"/>
        <w:rPr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___________________________________</w:t>
      </w:r>
    </w:p>
    <w:p w14:paraId="614BA9CF" w14:textId="77777777" w:rsidR="007A4CAC" w:rsidRDefault="007A4CAC" w:rsidP="00790422">
      <w:pPr>
        <w:jc w:val="center"/>
        <w:rPr>
          <w:sz w:val="16"/>
          <w:szCs w:val="16"/>
        </w:rPr>
      </w:pPr>
      <w:r>
        <w:rPr>
          <w:bCs/>
          <w:color w:val="000000"/>
          <w:sz w:val="22"/>
          <w:szCs w:val="22"/>
        </w:rPr>
        <w:t>Assinatura do/a discente candidato/a</w:t>
      </w:r>
    </w:p>
    <w:p w14:paraId="2EBE429E" w14:textId="77777777" w:rsidR="007A4CAC" w:rsidRDefault="007A4CAC" w:rsidP="00790422">
      <w:pPr>
        <w:jc w:val="center"/>
        <w:rPr>
          <w:sz w:val="16"/>
          <w:szCs w:val="16"/>
        </w:rPr>
      </w:pPr>
    </w:p>
    <w:p w14:paraId="540E733A" w14:textId="77777777" w:rsidR="007A4CAC" w:rsidRDefault="007A4CAC" w:rsidP="00790422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>Data: ___ / ___ / ___________</w:t>
      </w:r>
    </w:p>
    <w:p w14:paraId="49674B04" w14:textId="77777777" w:rsidR="007A4CAC" w:rsidRDefault="007A4CAC" w:rsidP="00790422">
      <w:pPr>
        <w:pStyle w:val="Standard"/>
        <w:jc w:val="both"/>
        <w:rPr>
          <w:sz w:val="22"/>
          <w:szCs w:val="22"/>
        </w:rPr>
      </w:pPr>
    </w:p>
    <w:p w14:paraId="1AB5B538" w14:textId="77777777" w:rsidR="007A4CAC" w:rsidRDefault="007A4CAC" w:rsidP="00790422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>Responsável pelo recebimento:_______________________________________________________</w:t>
      </w:r>
    </w:p>
    <w:p w14:paraId="47F5D3E0" w14:textId="77777777" w:rsidR="007A4CAC" w:rsidRDefault="007A4CAC" w:rsidP="00790422">
      <w:pPr>
        <w:jc w:val="both"/>
      </w:pPr>
    </w:p>
    <w:sectPr w:rsidR="007A4CAC" w:rsidSect="00790422">
      <w:footerReference w:type="default" r:id="rId8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BA801" w14:textId="77777777" w:rsidR="002011F7" w:rsidRDefault="002011F7">
      <w:r>
        <w:separator/>
      </w:r>
    </w:p>
  </w:endnote>
  <w:endnote w:type="continuationSeparator" w:id="0">
    <w:p w14:paraId="30455A17" w14:textId="77777777" w:rsidR="002011F7" w:rsidRDefault="00201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MS Mincho"/>
    <w:charset w:val="8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4650B" w14:textId="77777777" w:rsidR="00553507" w:rsidRDefault="00553507">
    <w:pPr>
      <w:pStyle w:val="Rodap"/>
      <w:jc w:val="right"/>
    </w:pPr>
  </w:p>
  <w:p w14:paraId="0475121E" w14:textId="77777777" w:rsidR="00553507" w:rsidRDefault="005535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7DA53" w14:textId="77777777" w:rsidR="002011F7" w:rsidRDefault="002011F7">
      <w:r>
        <w:separator/>
      </w:r>
    </w:p>
  </w:footnote>
  <w:footnote w:type="continuationSeparator" w:id="0">
    <w:p w14:paraId="0D8EA799" w14:textId="77777777" w:rsidR="002011F7" w:rsidRDefault="00201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778" w:hanging="36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2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040" w:hanging="1800"/>
      </w:pPr>
    </w:lvl>
  </w:abstractNum>
  <w:abstractNum w:abstractNumId="2" w15:restartNumberingAfterBreak="0">
    <w:nsid w:val="00000003"/>
    <w:multiLevelType w:val="singleLevel"/>
    <w:tmpl w:val="00000003"/>
    <w:name w:val="WW8Num28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</w:abstractNum>
  <w:num w:numId="1" w16cid:durableId="1833989928">
    <w:abstractNumId w:val="0"/>
  </w:num>
  <w:num w:numId="2" w16cid:durableId="744524">
    <w:abstractNumId w:val="1"/>
  </w:num>
  <w:num w:numId="3" w16cid:durableId="261843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45901"/>
    <w:rsid w:val="000074B2"/>
    <w:rsid w:val="00040B34"/>
    <w:rsid w:val="00045901"/>
    <w:rsid w:val="0009025A"/>
    <w:rsid w:val="002011F7"/>
    <w:rsid w:val="002332CA"/>
    <w:rsid w:val="002709BB"/>
    <w:rsid w:val="00280687"/>
    <w:rsid w:val="002849E9"/>
    <w:rsid w:val="00292EB4"/>
    <w:rsid w:val="00293F7B"/>
    <w:rsid w:val="002C6583"/>
    <w:rsid w:val="002F580E"/>
    <w:rsid w:val="00316978"/>
    <w:rsid w:val="00321AB4"/>
    <w:rsid w:val="00336459"/>
    <w:rsid w:val="00363BDB"/>
    <w:rsid w:val="00382775"/>
    <w:rsid w:val="00383429"/>
    <w:rsid w:val="003C0FDC"/>
    <w:rsid w:val="003D36AC"/>
    <w:rsid w:val="00407954"/>
    <w:rsid w:val="00440F55"/>
    <w:rsid w:val="00447214"/>
    <w:rsid w:val="00470A24"/>
    <w:rsid w:val="0048446C"/>
    <w:rsid w:val="00495056"/>
    <w:rsid w:val="004A74D1"/>
    <w:rsid w:val="004C6E6F"/>
    <w:rsid w:val="00553507"/>
    <w:rsid w:val="00575705"/>
    <w:rsid w:val="00597085"/>
    <w:rsid w:val="005B3849"/>
    <w:rsid w:val="005C1C8A"/>
    <w:rsid w:val="00605054"/>
    <w:rsid w:val="0063369F"/>
    <w:rsid w:val="00645619"/>
    <w:rsid w:val="006631A8"/>
    <w:rsid w:val="00664841"/>
    <w:rsid w:val="00677B94"/>
    <w:rsid w:val="0068799E"/>
    <w:rsid w:val="00687F51"/>
    <w:rsid w:val="006923F3"/>
    <w:rsid w:val="006E068D"/>
    <w:rsid w:val="00734180"/>
    <w:rsid w:val="007426AE"/>
    <w:rsid w:val="00743421"/>
    <w:rsid w:val="00746E81"/>
    <w:rsid w:val="00790422"/>
    <w:rsid w:val="007A4CAC"/>
    <w:rsid w:val="007C58DA"/>
    <w:rsid w:val="007F74FC"/>
    <w:rsid w:val="00803600"/>
    <w:rsid w:val="00890367"/>
    <w:rsid w:val="008A21A9"/>
    <w:rsid w:val="008A4F2F"/>
    <w:rsid w:val="008C2469"/>
    <w:rsid w:val="008C7B5A"/>
    <w:rsid w:val="008D0EF9"/>
    <w:rsid w:val="008F2516"/>
    <w:rsid w:val="009121A3"/>
    <w:rsid w:val="0093542F"/>
    <w:rsid w:val="00961382"/>
    <w:rsid w:val="009B0847"/>
    <w:rsid w:val="009E31B7"/>
    <w:rsid w:val="00A315BB"/>
    <w:rsid w:val="00A4294E"/>
    <w:rsid w:val="00A75929"/>
    <w:rsid w:val="00AF20A8"/>
    <w:rsid w:val="00AF3452"/>
    <w:rsid w:val="00B40AAC"/>
    <w:rsid w:val="00BA5E58"/>
    <w:rsid w:val="00BE117D"/>
    <w:rsid w:val="00C221E1"/>
    <w:rsid w:val="00C26A79"/>
    <w:rsid w:val="00C30498"/>
    <w:rsid w:val="00C64921"/>
    <w:rsid w:val="00C67637"/>
    <w:rsid w:val="00C74855"/>
    <w:rsid w:val="00CC388D"/>
    <w:rsid w:val="00CC5083"/>
    <w:rsid w:val="00CD45C0"/>
    <w:rsid w:val="00CE1A88"/>
    <w:rsid w:val="00CF6613"/>
    <w:rsid w:val="00D310D4"/>
    <w:rsid w:val="00D40F39"/>
    <w:rsid w:val="00D555C3"/>
    <w:rsid w:val="00D81C5C"/>
    <w:rsid w:val="00DA000B"/>
    <w:rsid w:val="00DB1D37"/>
    <w:rsid w:val="00DB25F4"/>
    <w:rsid w:val="00DD0375"/>
    <w:rsid w:val="00DE0A23"/>
    <w:rsid w:val="00DF39E3"/>
    <w:rsid w:val="00E46E34"/>
    <w:rsid w:val="00EB5522"/>
    <w:rsid w:val="00ED2DFC"/>
    <w:rsid w:val="00F05AFF"/>
    <w:rsid w:val="00F115A8"/>
    <w:rsid w:val="00F2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7"/>
      </o:rules>
    </o:shapelayout>
  </w:shapeDefaults>
  <w:doNotEmbedSmartTags/>
  <w:decimalSymbol w:val=","/>
  <w:listSeparator w:val=";"/>
  <w14:docId w14:val="489EEEB7"/>
  <w15:chartTrackingRefBased/>
  <w15:docId w15:val="{77A6FDFA-263D-46D0-970B-44E89F37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1347" w:firstLine="0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b/>
      <w:color w:val="000080"/>
      <w:sz w:val="2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color w:val="000080"/>
      <w:sz w:val="24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4z0">
    <w:name w:val="WW8Num4z0"/>
    <w:rPr>
      <w:sz w:val="24"/>
      <w:szCs w:val="24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11z0">
    <w:name w:val="WW8Num11z0"/>
    <w:rPr>
      <w:b/>
    </w:rPr>
  </w:style>
  <w:style w:type="character" w:customStyle="1" w:styleId="WW8Num13z0">
    <w:name w:val="WW8Num13z0"/>
    <w:rPr>
      <w:b/>
    </w:rPr>
  </w:style>
  <w:style w:type="character" w:customStyle="1" w:styleId="WW8Num17z0">
    <w:name w:val="WW8Num17z0"/>
    <w:rPr>
      <w:b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7z0">
    <w:name w:val="WW8Num27z0"/>
    <w:rPr>
      <w:b/>
    </w:rPr>
  </w:style>
  <w:style w:type="character" w:customStyle="1" w:styleId="WW8Num29z0">
    <w:name w:val="WW8Num29z0"/>
    <w:rPr>
      <w:b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Tipodeletrapredefinidodopargrafo1">
    <w:name w:val="Tipo de letra predefinido do parágraf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Tipodeletrapredefinidodopargrafo1"/>
  </w:style>
  <w:style w:type="character" w:styleId="HiperlinkVisitado">
    <w:name w:val="FollowedHyperlink"/>
    <w:rPr>
      <w:color w:val="800080"/>
      <w:u w:val="single"/>
    </w:rPr>
  </w:style>
  <w:style w:type="character" w:customStyle="1" w:styleId="Refdecomentrio1">
    <w:name w:val="Ref. de comentário1"/>
    <w:rPr>
      <w:sz w:val="18"/>
      <w:szCs w:val="18"/>
    </w:rPr>
  </w:style>
  <w:style w:type="character" w:customStyle="1" w:styleId="TextodecomentrioCarter">
    <w:name w:val="Texto de comentário Caráter"/>
    <w:rPr>
      <w:sz w:val="24"/>
      <w:szCs w:val="24"/>
    </w:rPr>
  </w:style>
  <w:style w:type="character" w:customStyle="1" w:styleId="AssuntodecomentrioCarter">
    <w:name w:val="Assunto de comentário Caráter"/>
    <w:rPr>
      <w:b/>
      <w:bCs/>
      <w:sz w:val="24"/>
      <w:szCs w:val="24"/>
    </w:rPr>
  </w:style>
  <w:style w:type="character" w:customStyle="1" w:styleId="Cabealho8Carter">
    <w:name w:val="Cabeçalho 8 Caráte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Carter">
    <w:name w:val="Título Caráter"/>
    <w:rPr>
      <w:sz w:val="24"/>
    </w:rPr>
  </w:style>
  <w:style w:type="character" w:customStyle="1" w:styleId="CorpodetextoCarter">
    <w:name w:val="Corpo de texto Caráter"/>
    <w:rPr>
      <w:sz w:val="24"/>
    </w:rPr>
  </w:style>
  <w:style w:type="character" w:customStyle="1" w:styleId="SubttuloCarter">
    <w:name w:val="Subtítulo Caráter"/>
    <w:rPr>
      <w:b/>
    </w:rPr>
  </w:style>
  <w:style w:type="character" w:customStyle="1" w:styleId="Corpodetexto2Carter">
    <w:name w:val="Corpo de texto 2 Caráter"/>
    <w:basedOn w:val="Tipodeletrapredefinidodopargrafo1"/>
  </w:style>
  <w:style w:type="character" w:customStyle="1" w:styleId="Corpodetexto3Carter">
    <w:name w:val="Corpo de texto 3 Caráter"/>
    <w:rPr>
      <w:sz w:val="22"/>
    </w:rPr>
  </w:style>
  <w:style w:type="character" w:customStyle="1" w:styleId="CabealhoCarter">
    <w:name w:val="Cabeçalho Caráter"/>
  </w:style>
  <w:style w:type="paragraph" w:customStyle="1" w:styleId="Ttulo10">
    <w:name w:val="Título1"/>
    <w:basedOn w:val="Normal"/>
    <w:next w:val="Corpodetexto"/>
    <w:pPr>
      <w:jc w:val="center"/>
    </w:pPr>
    <w:rPr>
      <w:sz w:val="24"/>
    </w:rPr>
  </w:style>
  <w:style w:type="paragraph" w:styleId="Corpodetexto">
    <w:name w:val="Body Text"/>
    <w:basedOn w:val="Normal"/>
    <w:pPr>
      <w:spacing w:line="360" w:lineRule="auto"/>
      <w:jc w:val="center"/>
    </w:pPr>
    <w:rPr>
      <w:sz w:val="24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ListaColorida-Cor11">
    <w:name w:val="Lista Colorida - Cor 11"/>
    <w:basedOn w:val="Normal"/>
    <w:pPr>
      <w:ind w:left="708"/>
    </w:pPr>
  </w:style>
  <w:style w:type="paragraph" w:customStyle="1" w:styleId="Textodecomentrio1">
    <w:name w:val="Texto de comentário1"/>
    <w:basedOn w:val="Normal"/>
    <w:rPr>
      <w:sz w:val="24"/>
      <w:szCs w:val="24"/>
      <w:lang w:val="x-none"/>
    </w:rPr>
  </w:style>
  <w:style w:type="paragraph" w:styleId="Assuntodocomentrio">
    <w:name w:val="annotation subject"/>
    <w:basedOn w:val="Textodecomentrio1"/>
    <w:next w:val="Textodecomentrio1"/>
    <w:rPr>
      <w:b/>
      <w:bCs/>
    </w:rPr>
  </w:style>
  <w:style w:type="paragraph" w:styleId="Subttulo">
    <w:name w:val="Subtitle"/>
    <w:basedOn w:val="Normal"/>
    <w:next w:val="Corpodetexto"/>
    <w:qFormat/>
    <w:pPr>
      <w:pBdr>
        <w:top w:val="single" w:sz="18" w:space="1" w:color="000000"/>
        <w:left w:val="single" w:sz="18" w:space="4" w:color="000000"/>
        <w:bottom w:val="single" w:sz="18" w:space="1" w:color="000000"/>
        <w:right w:val="single" w:sz="18" w:space="4" w:color="000000"/>
      </w:pBdr>
      <w:ind w:firstLine="708"/>
      <w:jc w:val="center"/>
    </w:pPr>
    <w:rPr>
      <w:b/>
    </w:rPr>
  </w:style>
  <w:style w:type="paragraph" w:customStyle="1" w:styleId="Corpodetexto21">
    <w:name w:val="Corpo de texto 21"/>
    <w:basedOn w:val="Normal"/>
    <w:pPr>
      <w:pBdr>
        <w:bottom w:val="single" w:sz="4" w:space="1" w:color="000000"/>
      </w:pBdr>
      <w:spacing w:line="360" w:lineRule="auto"/>
      <w:jc w:val="center"/>
    </w:pPr>
  </w:style>
  <w:style w:type="paragraph" w:customStyle="1" w:styleId="Corpodetexto31">
    <w:name w:val="Corpo de texto 31"/>
    <w:basedOn w:val="Normal"/>
    <w:pPr>
      <w:jc w:val="both"/>
    </w:pPr>
    <w:rPr>
      <w:sz w:val="22"/>
    </w:rPr>
  </w:style>
  <w:style w:type="paragraph" w:customStyle="1" w:styleId="Contedodatabela">
    <w:name w:val="Conteúdo da tabela"/>
    <w:basedOn w:val="Normal"/>
    <w:pPr>
      <w:widowControl w:val="0"/>
      <w:suppressLineNumbers/>
    </w:pPr>
    <w:rPr>
      <w:rFonts w:eastAsia="SimSun" w:cs="Mangal"/>
      <w:kern w:val="1"/>
      <w:sz w:val="24"/>
      <w:szCs w:val="24"/>
      <w:lang w:bidi="hi-IN"/>
    </w:rPr>
  </w:style>
  <w:style w:type="paragraph" w:customStyle="1" w:styleId="western">
    <w:name w:val="western"/>
    <w:basedOn w:val="Normal"/>
    <w:pPr>
      <w:spacing w:before="100" w:after="119"/>
    </w:pPr>
    <w:rPr>
      <w:sz w:val="24"/>
      <w:szCs w:val="24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DejaVu Sans" w:cs="Lohit Hindi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</w:style>
  <w:style w:type="paragraph" w:styleId="NormalWeb">
    <w:name w:val="Normal (Web)"/>
    <w:basedOn w:val="Normal"/>
    <w:uiPriority w:val="99"/>
    <w:semiHidden/>
    <w:unhideWhenUsed/>
    <w:rsid w:val="005C1C8A"/>
    <w:pPr>
      <w:suppressAutoHyphens w:val="0"/>
      <w:spacing w:before="100" w:beforeAutospacing="1" w:after="119"/>
    </w:pPr>
    <w:rPr>
      <w:sz w:val="24"/>
      <w:szCs w:val="24"/>
      <w:lang w:eastAsia="pt-BR"/>
    </w:rPr>
  </w:style>
  <w:style w:type="character" w:customStyle="1" w:styleId="RodapChar">
    <w:name w:val="Rodapé Char"/>
    <w:link w:val="Rodap"/>
    <w:uiPriority w:val="99"/>
    <w:rsid w:val="00553507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</vt:lpstr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</dc:title>
  <dc:subject/>
  <dc:creator>Tania</dc:creator>
  <cp:keywords/>
  <cp:lastModifiedBy>Coordenadoria Sociopedagógica</cp:lastModifiedBy>
  <cp:revision>2</cp:revision>
  <cp:lastPrinted>2014-04-15T17:59:00Z</cp:lastPrinted>
  <dcterms:created xsi:type="dcterms:W3CDTF">2022-04-11T19:33:00Z</dcterms:created>
  <dcterms:modified xsi:type="dcterms:W3CDTF">2022-04-11T19:33:00Z</dcterms:modified>
</cp:coreProperties>
</file>